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17D62" w14:textId="0ED5D656" w:rsidR="00AA0034" w:rsidRDefault="00AC70CD">
      <w:r>
        <w:rPr>
          <w:rFonts w:eastAsia="Times New Roman"/>
          <w:noProof/>
        </w:rPr>
        <w:drawing>
          <wp:anchor distT="0" distB="0" distL="114300" distR="114300" simplePos="0" relativeHeight="251665408" behindDoc="0" locked="0" layoutInCell="1" allowOverlap="1" wp14:anchorId="33607A3A" wp14:editId="72787842">
            <wp:simplePos x="0" y="0"/>
            <wp:positionH relativeFrom="column">
              <wp:posOffset>2466682</wp:posOffset>
            </wp:positionH>
            <wp:positionV relativeFrom="paragraph">
              <wp:posOffset>2822672</wp:posOffset>
            </wp:positionV>
            <wp:extent cx="3048000" cy="2286000"/>
            <wp:effectExtent l="0" t="0" r="0" b="0"/>
            <wp:wrapSquare wrapText="bothSides"/>
            <wp:docPr id="58451609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63360" behindDoc="0" locked="0" layoutInCell="1" allowOverlap="1" wp14:anchorId="643AD57F" wp14:editId="483D4CBB">
            <wp:simplePos x="0" y="0"/>
            <wp:positionH relativeFrom="margin">
              <wp:posOffset>-333829</wp:posOffset>
            </wp:positionH>
            <wp:positionV relativeFrom="paragraph">
              <wp:posOffset>2822575</wp:posOffset>
            </wp:positionV>
            <wp:extent cx="2505075" cy="3340100"/>
            <wp:effectExtent l="0" t="0" r="9525" b="0"/>
            <wp:wrapSquare wrapText="bothSides"/>
            <wp:docPr id="1769370558" name="Picture 6" descr="A group of bags with drawings on th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370558" name="Picture 6" descr="A group of bags with drawings on th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34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758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7624014" wp14:editId="42C71D9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496945" cy="2341245"/>
                <wp:effectExtent l="0" t="0" r="8255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6945" cy="23415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90D25" w14:textId="7F0A468D" w:rsidR="00BD4100" w:rsidRDefault="0052472B">
                            <w:r>
                              <w:t xml:space="preserve">The ‘Craft Club’ was a big hit the last two terms. Children </w:t>
                            </w:r>
                            <w:r w:rsidR="00AE249A">
                              <w:t>had</w:t>
                            </w:r>
                            <w:r>
                              <w:t xml:space="preserve"> the opportunity </w:t>
                            </w:r>
                            <w:r w:rsidR="000E65F0">
                              <w:t>to complete mini craft projects</w:t>
                            </w:r>
                            <w:r w:rsidR="00AE249A">
                              <w:t xml:space="preserve"> </w:t>
                            </w:r>
                            <w:r w:rsidR="00101C20">
                              <w:t xml:space="preserve">in </w:t>
                            </w:r>
                            <w:r w:rsidR="00AE249A">
                              <w:t xml:space="preserve">every session. </w:t>
                            </w:r>
                            <w:r w:rsidR="000E65F0">
                              <w:t xml:space="preserve">They decorated pencil cases, experimented with scratch art, </w:t>
                            </w:r>
                            <w:r w:rsidR="00DA0062">
                              <w:t xml:space="preserve">made puppets </w:t>
                            </w:r>
                            <w:r w:rsidR="005A65D4">
                              <w:t>using the blanket stitch</w:t>
                            </w:r>
                            <w:r w:rsidR="00D57487">
                              <w:t xml:space="preserve">. </w:t>
                            </w:r>
                            <w:r w:rsidR="004B22C6">
                              <w:t>They also made paper plate frisbees, learned how to fold simple origami projects</w:t>
                            </w:r>
                            <w:r w:rsidR="00601CDA">
                              <w:t xml:space="preserve"> and </w:t>
                            </w:r>
                            <w:r w:rsidR="004749A3">
                              <w:t xml:space="preserve">made </w:t>
                            </w:r>
                            <w:r w:rsidR="00601CDA">
                              <w:t xml:space="preserve">cute animals out of </w:t>
                            </w:r>
                            <w:r w:rsidR="00D3529B">
                              <w:t>air-drying</w:t>
                            </w:r>
                            <w:r w:rsidR="00601CDA">
                              <w:t xml:space="preserve"> clay</w:t>
                            </w:r>
                            <w:r w:rsidR="002E7B33">
                              <w:t>!</w:t>
                            </w:r>
                            <w:r w:rsidR="00395758">
                              <w:t xml:space="preserve"> A highlight was when a child was </w:t>
                            </w:r>
                            <w:r w:rsidR="005D3130">
                              <w:t>told how much time they had left to ‘finish their work’</w:t>
                            </w:r>
                            <w:r w:rsidR="00AC70CD">
                              <w:t>, they responded with ‘this isn’t work, this is fun!”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240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15pt;margin-top:0;width:275.35pt;height:184.3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" stroked="f">
                <v:textbox>
                  <w:txbxContent>
                    <w:p w14:paraId="4CD90D25" w14:textId="7F0A468D" w:rsidR="00BD4100" w:rsidRDefault="0052472B">
                      <w:r>
                        <w:t xml:space="preserve">The ‘Craft Club’ was a big hit the last two terms. Children </w:t>
                      </w:r>
                      <w:r w:rsidR="00AE249A">
                        <w:t>had</w:t>
                      </w:r>
                      <w:r>
                        <w:t xml:space="preserve"> the opportunity </w:t>
                      </w:r>
                      <w:r w:rsidR="000E65F0">
                        <w:t>to complete mini craft projects</w:t>
                      </w:r>
                      <w:r w:rsidR="00AE249A">
                        <w:t xml:space="preserve"> </w:t>
                      </w:r>
                      <w:r w:rsidR="00101C20">
                        <w:t xml:space="preserve">in </w:t>
                      </w:r>
                      <w:r w:rsidR="00AE249A">
                        <w:t xml:space="preserve">every session. </w:t>
                      </w:r>
                      <w:r w:rsidR="000E65F0">
                        <w:t xml:space="preserve">They decorated pencil cases, experimented with scratch art, </w:t>
                      </w:r>
                      <w:r w:rsidR="00DA0062">
                        <w:t xml:space="preserve">made puppets </w:t>
                      </w:r>
                      <w:r w:rsidR="005A65D4">
                        <w:t>using the blanket stitch</w:t>
                      </w:r>
                      <w:r w:rsidR="00D57487">
                        <w:t xml:space="preserve">. </w:t>
                      </w:r>
                      <w:r w:rsidR="004B22C6">
                        <w:t>They also made paper plate frisbees, learned how to fold simple origami projects</w:t>
                      </w:r>
                      <w:r w:rsidR="00601CDA">
                        <w:t xml:space="preserve"> and </w:t>
                      </w:r>
                      <w:r w:rsidR="004749A3">
                        <w:t xml:space="preserve">made </w:t>
                      </w:r>
                      <w:r w:rsidR="00601CDA">
                        <w:t xml:space="preserve">cute animals out of </w:t>
                      </w:r>
                      <w:r w:rsidR="00D3529B">
                        <w:t>air-drying</w:t>
                      </w:r>
                      <w:r w:rsidR="00601CDA">
                        <w:t xml:space="preserve"> clay</w:t>
                      </w:r>
                      <w:r w:rsidR="002E7B33">
                        <w:t>!</w:t>
                      </w:r>
                      <w:r w:rsidR="00395758">
                        <w:t xml:space="preserve"> A highlight was when a child was </w:t>
                      </w:r>
                      <w:r w:rsidR="005D3130">
                        <w:t>told how much time they had left to ‘finish their work’</w:t>
                      </w:r>
                      <w:r w:rsidR="00AC70CD">
                        <w:t>, they responded with ‘this isn’t work, this is fun!”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5758">
        <w:rPr>
          <w:noProof/>
        </w:rPr>
        <w:drawing>
          <wp:anchor distT="0" distB="0" distL="114300" distR="114300" simplePos="0" relativeHeight="251658240" behindDoc="0" locked="0" layoutInCell="1" allowOverlap="1" wp14:anchorId="31BB2718" wp14:editId="47C2AED1">
            <wp:simplePos x="0" y="0"/>
            <wp:positionH relativeFrom="page">
              <wp:posOffset>573405</wp:posOffset>
            </wp:positionH>
            <wp:positionV relativeFrom="paragraph">
              <wp:posOffset>35859</wp:posOffset>
            </wp:positionV>
            <wp:extent cx="2362200" cy="2514600"/>
            <wp:effectExtent l="0" t="0" r="0" b="0"/>
            <wp:wrapSquare wrapText="bothSides"/>
            <wp:docPr id="553570" name="Picture 1" descr="A group of colorful snak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570" name="Picture 1" descr="A group of colorful snakes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8BED56" w14:textId="1DC38E62" w:rsidR="003D3D8A" w:rsidRPr="003D3D8A" w:rsidRDefault="003D3D8A" w:rsidP="003D3D8A"/>
    <w:p w14:paraId="26AF4565" w14:textId="77E9F65C" w:rsidR="003D3D8A" w:rsidRPr="003D3D8A" w:rsidRDefault="00AC70CD" w:rsidP="003D3D8A">
      <w:r>
        <w:rPr>
          <w:noProof/>
        </w:rPr>
        <w:drawing>
          <wp:anchor distT="0" distB="0" distL="114300" distR="114300" simplePos="0" relativeHeight="251667456" behindDoc="0" locked="0" layoutInCell="1" allowOverlap="1" wp14:anchorId="689D1B66" wp14:editId="2A541BE7">
            <wp:simplePos x="0" y="0"/>
            <wp:positionH relativeFrom="margin">
              <wp:posOffset>2743786</wp:posOffset>
            </wp:positionH>
            <wp:positionV relativeFrom="paragraph">
              <wp:posOffset>13580</wp:posOffset>
            </wp:positionV>
            <wp:extent cx="2766060" cy="3682365"/>
            <wp:effectExtent l="0" t="0" r="0" b="0"/>
            <wp:wrapSquare wrapText="bothSides"/>
            <wp:docPr id="39966818" name="Picture 5" descr="A group of masks on a blan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66818" name="Picture 5" descr="A group of masks on a blanke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368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F75AF3" w14:textId="4C65EA99" w:rsidR="003D3D8A" w:rsidRPr="003D3D8A" w:rsidRDefault="003D3D8A" w:rsidP="003D3D8A"/>
    <w:p w14:paraId="7DADB7EF" w14:textId="5F08608E" w:rsidR="003D3D8A" w:rsidRPr="003D3D8A" w:rsidRDefault="003D3D8A" w:rsidP="003D3D8A"/>
    <w:p w14:paraId="32664DAC" w14:textId="0CD56B1E" w:rsidR="003D3D8A" w:rsidRPr="003D3D8A" w:rsidRDefault="00AC70CD" w:rsidP="003D3D8A">
      <w:r>
        <w:rPr>
          <w:rFonts w:eastAsia="Times New Roman"/>
          <w:noProof/>
        </w:rPr>
        <w:drawing>
          <wp:anchor distT="0" distB="0" distL="114300" distR="114300" simplePos="0" relativeHeight="251661312" behindDoc="0" locked="0" layoutInCell="1" allowOverlap="1" wp14:anchorId="512C6E85" wp14:editId="546E549F">
            <wp:simplePos x="0" y="0"/>
            <wp:positionH relativeFrom="margin">
              <wp:posOffset>-229675</wp:posOffset>
            </wp:positionH>
            <wp:positionV relativeFrom="paragraph">
              <wp:posOffset>119477</wp:posOffset>
            </wp:positionV>
            <wp:extent cx="2209800" cy="2946400"/>
            <wp:effectExtent l="0" t="0" r="0" b="6350"/>
            <wp:wrapSquare wrapText="bothSides"/>
            <wp:docPr id="9517667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19368" w14:textId="5A40F07F" w:rsidR="003D3D8A" w:rsidRPr="003D3D8A" w:rsidRDefault="003D3D8A" w:rsidP="003D3D8A"/>
    <w:p w14:paraId="2936D569" w14:textId="1926CDCC" w:rsidR="003D3D8A" w:rsidRPr="003D3D8A" w:rsidRDefault="003D3D8A" w:rsidP="003D3D8A"/>
    <w:p w14:paraId="748B1885" w14:textId="2DBEB1A2" w:rsidR="003D3D8A" w:rsidRPr="003D3D8A" w:rsidRDefault="003D3D8A" w:rsidP="003D3D8A"/>
    <w:p w14:paraId="6FDB1635" w14:textId="67AE4A50" w:rsidR="003D3D8A" w:rsidRPr="003D3D8A" w:rsidRDefault="003D3D8A" w:rsidP="003D3D8A"/>
    <w:p w14:paraId="0649F54B" w14:textId="0FA744B5" w:rsidR="003D3D8A" w:rsidRPr="003D3D8A" w:rsidRDefault="00AC70CD" w:rsidP="003D3D8A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573678A" wp14:editId="42FDD60D">
            <wp:simplePos x="0" y="0"/>
            <wp:positionH relativeFrom="margin">
              <wp:posOffset>2834444</wp:posOffset>
            </wp:positionH>
            <wp:positionV relativeFrom="paragraph">
              <wp:posOffset>52021</wp:posOffset>
            </wp:positionV>
            <wp:extent cx="2676525" cy="3568700"/>
            <wp:effectExtent l="0" t="0" r="9525" b="0"/>
            <wp:wrapSquare wrapText="bothSides"/>
            <wp:docPr id="2027760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F5603" w14:textId="5145E312" w:rsidR="003D3D8A" w:rsidRPr="003D3D8A" w:rsidRDefault="003D3D8A" w:rsidP="003D3D8A"/>
    <w:p w14:paraId="29AF7CF8" w14:textId="1F039BC3" w:rsidR="003D3D8A" w:rsidRPr="003D3D8A" w:rsidRDefault="00AC70CD" w:rsidP="003D3D8A">
      <w:r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00AE87CF" wp14:editId="6E1A3E70">
            <wp:simplePos x="0" y="0"/>
            <wp:positionH relativeFrom="margin">
              <wp:posOffset>-99060</wp:posOffset>
            </wp:positionH>
            <wp:positionV relativeFrom="paragraph">
              <wp:posOffset>73025</wp:posOffset>
            </wp:positionV>
            <wp:extent cx="2286000" cy="3048000"/>
            <wp:effectExtent l="0" t="0" r="0" b="0"/>
            <wp:wrapSquare wrapText="bothSides"/>
            <wp:docPr id="19314986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4493F2" w14:textId="3EF51CD5" w:rsidR="003D3D8A" w:rsidRPr="003D3D8A" w:rsidRDefault="003D3D8A" w:rsidP="003D3D8A"/>
    <w:p w14:paraId="2DF305B4" w14:textId="21F88A27" w:rsidR="003D3D8A" w:rsidRPr="003D3D8A" w:rsidRDefault="003D3D8A" w:rsidP="003D3D8A"/>
    <w:p w14:paraId="18AD5C25" w14:textId="51ACAFD1" w:rsidR="003D3D8A" w:rsidRPr="003D3D8A" w:rsidRDefault="003D3D8A" w:rsidP="003D3D8A"/>
    <w:p w14:paraId="2B7A5817" w14:textId="0FADE98E" w:rsidR="003D3D8A" w:rsidRDefault="003D3D8A" w:rsidP="003D3D8A">
      <w:pPr>
        <w:jc w:val="center"/>
      </w:pPr>
    </w:p>
    <w:p w14:paraId="058036FF" w14:textId="1B657871" w:rsidR="00F605C2" w:rsidRPr="00F605C2" w:rsidRDefault="00F605C2" w:rsidP="00F605C2"/>
    <w:p w14:paraId="7D67C85B" w14:textId="3DB4DD33" w:rsidR="00F605C2" w:rsidRPr="00F605C2" w:rsidRDefault="00F605C2" w:rsidP="00F605C2"/>
    <w:p w14:paraId="3387AD31" w14:textId="44A7A2A2" w:rsidR="00F605C2" w:rsidRPr="00F605C2" w:rsidRDefault="00F605C2" w:rsidP="00F605C2"/>
    <w:p w14:paraId="2534996A" w14:textId="5A23CD54" w:rsidR="00F605C2" w:rsidRPr="00F605C2" w:rsidRDefault="00F605C2" w:rsidP="00F605C2"/>
    <w:p w14:paraId="67CDF65E" w14:textId="75D00C9F" w:rsidR="00F605C2" w:rsidRDefault="00F605C2" w:rsidP="00F605C2"/>
    <w:p w14:paraId="10D48607" w14:textId="43B9FB41" w:rsidR="00F605C2" w:rsidRDefault="00AC70CD" w:rsidP="00F605C2">
      <w:pPr>
        <w:tabs>
          <w:tab w:val="left" w:pos="1840"/>
        </w:tabs>
      </w:pPr>
      <w:r>
        <w:rPr>
          <w:rFonts w:eastAsia="Times New Roman"/>
          <w:noProof/>
        </w:rPr>
        <w:drawing>
          <wp:anchor distT="0" distB="0" distL="114300" distR="114300" simplePos="0" relativeHeight="251666432" behindDoc="0" locked="0" layoutInCell="1" allowOverlap="1" wp14:anchorId="435DA4A3" wp14:editId="40869019">
            <wp:simplePos x="0" y="0"/>
            <wp:positionH relativeFrom="column">
              <wp:posOffset>3094355</wp:posOffset>
            </wp:positionH>
            <wp:positionV relativeFrom="paragraph">
              <wp:posOffset>16510</wp:posOffset>
            </wp:positionV>
            <wp:extent cx="1967865" cy="2179955"/>
            <wp:effectExtent l="0" t="0" r="0" b="0"/>
            <wp:wrapSquare wrapText="bothSides"/>
            <wp:docPr id="127299805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65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5C2">
        <w:tab/>
      </w:r>
    </w:p>
    <w:p w14:paraId="57EF3F3A" w14:textId="4DB92914" w:rsidR="00B13697" w:rsidRPr="00B13697" w:rsidRDefault="00AC70CD" w:rsidP="00B13697">
      <w:r>
        <w:rPr>
          <w:rFonts w:eastAsia="Times New Roman"/>
          <w:noProof/>
        </w:rPr>
        <w:drawing>
          <wp:anchor distT="0" distB="0" distL="114300" distR="114300" simplePos="0" relativeHeight="251662336" behindDoc="0" locked="0" layoutInCell="1" allowOverlap="1" wp14:anchorId="1A51EFD1" wp14:editId="7C08504C">
            <wp:simplePos x="0" y="0"/>
            <wp:positionH relativeFrom="column">
              <wp:posOffset>-375920</wp:posOffset>
            </wp:positionH>
            <wp:positionV relativeFrom="paragraph">
              <wp:posOffset>142240</wp:posOffset>
            </wp:positionV>
            <wp:extent cx="3048000" cy="2286000"/>
            <wp:effectExtent l="0" t="0" r="0" b="0"/>
            <wp:wrapSquare wrapText="bothSides"/>
            <wp:docPr id="158080956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8CB8CF" w14:textId="544F169F" w:rsidR="00B13697" w:rsidRPr="00B13697" w:rsidRDefault="00B13697" w:rsidP="00B13697"/>
    <w:p w14:paraId="2FC8F3AD" w14:textId="6F0C4E2F" w:rsidR="00B13697" w:rsidRPr="00B13697" w:rsidRDefault="00B13697" w:rsidP="00B13697"/>
    <w:p w14:paraId="6772C33C" w14:textId="1E1C0FD3" w:rsidR="00B13697" w:rsidRDefault="00B13697" w:rsidP="00B13697"/>
    <w:p w14:paraId="205B3374" w14:textId="3B660548" w:rsidR="002F250E" w:rsidRDefault="002F250E" w:rsidP="00B13697">
      <w:pPr>
        <w:tabs>
          <w:tab w:val="left" w:pos="1980"/>
        </w:tabs>
      </w:pPr>
    </w:p>
    <w:p w14:paraId="2509DB99" w14:textId="4238AF4A" w:rsidR="00B13697" w:rsidRDefault="00B13697" w:rsidP="00B13697">
      <w:pPr>
        <w:tabs>
          <w:tab w:val="left" w:pos="1980"/>
        </w:tabs>
      </w:pPr>
      <w:r>
        <w:tab/>
      </w:r>
    </w:p>
    <w:p w14:paraId="7D444C3D" w14:textId="68D7376F" w:rsidR="00BD4100" w:rsidRPr="00BD4100" w:rsidRDefault="00BD4100" w:rsidP="00BD4100"/>
    <w:p w14:paraId="1F03B321" w14:textId="0163F3EB" w:rsidR="00BD4100" w:rsidRPr="00BD4100" w:rsidRDefault="00AC70CD" w:rsidP="00BD4100">
      <w:r>
        <w:rPr>
          <w:rFonts w:eastAsia="Times New Roman"/>
          <w:noProof/>
        </w:rPr>
        <w:drawing>
          <wp:anchor distT="0" distB="0" distL="114300" distR="114300" simplePos="0" relativeHeight="251664384" behindDoc="0" locked="0" layoutInCell="1" allowOverlap="1" wp14:anchorId="69EA6FB5" wp14:editId="441D288B">
            <wp:simplePos x="0" y="0"/>
            <wp:positionH relativeFrom="margin">
              <wp:posOffset>4438552</wp:posOffset>
            </wp:positionH>
            <wp:positionV relativeFrom="paragraph">
              <wp:posOffset>13530</wp:posOffset>
            </wp:positionV>
            <wp:extent cx="1743075" cy="2324100"/>
            <wp:effectExtent l="0" t="0" r="9525" b="0"/>
            <wp:wrapSquare wrapText="bothSides"/>
            <wp:docPr id="883013505" name="Picture 8" descr="A green and yellow play doug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013505" name="Picture 8" descr="A green and yellow play doug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C75E6" w14:textId="0E2D14B3" w:rsidR="00BD4100" w:rsidRPr="00BD4100" w:rsidRDefault="00AC70CD" w:rsidP="00BD4100">
      <w:r>
        <w:rPr>
          <w:rFonts w:eastAsia="Times New Roman"/>
          <w:noProof/>
        </w:rPr>
        <w:drawing>
          <wp:anchor distT="0" distB="0" distL="114300" distR="114300" simplePos="0" relativeHeight="251670528" behindDoc="0" locked="0" layoutInCell="1" allowOverlap="1" wp14:anchorId="15474352" wp14:editId="727FDBE2">
            <wp:simplePos x="0" y="0"/>
            <wp:positionH relativeFrom="margin">
              <wp:align>center</wp:align>
            </wp:positionH>
            <wp:positionV relativeFrom="paragraph">
              <wp:posOffset>226353</wp:posOffset>
            </wp:positionV>
            <wp:extent cx="1746250" cy="2328545"/>
            <wp:effectExtent l="0" t="0" r="6350" b="0"/>
            <wp:wrapSquare wrapText="bothSides"/>
            <wp:docPr id="648451308" name="Picture 1" descr="A necklace with a ta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451308" name="Picture 1" descr="A necklace with a ta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71552" behindDoc="0" locked="0" layoutInCell="1" allowOverlap="1" wp14:anchorId="1578A8B1" wp14:editId="3FA6BBF9">
            <wp:simplePos x="0" y="0"/>
            <wp:positionH relativeFrom="column">
              <wp:posOffset>-596705</wp:posOffset>
            </wp:positionH>
            <wp:positionV relativeFrom="paragraph">
              <wp:posOffset>263867</wp:posOffset>
            </wp:positionV>
            <wp:extent cx="1691640" cy="2255520"/>
            <wp:effectExtent l="0" t="0" r="3810" b="0"/>
            <wp:wrapSquare wrapText="bothSides"/>
            <wp:docPr id="7159764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7F9706" w14:textId="130050EB" w:rsidR="00BD4100" w:rsidRPr="00BD4100" w:rsidRDefault="00BD4100" w:rsidP="00D3529B"/>
    <w:sectPr w:rsidR="00BD4100" w:rsidRPr="00BD4100" w:rsidSect="002F250E">
      <w:headerReference w:type="default" r:id="rId32"/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E209A" w14:textId="77777777" w:rsidR="00E2197B" w:rsidRDefault="00E2197B" w:rsidP="00AF09FB">
      <w:pPr>
        <w:spacing w:after="0" w:line="240" w:lineRule="auto"/>
      </w:pPr>
      <w:r>
        <w:separator/>
      </w:r>
    </w:p>
  </w:endnote>
  <w:endnote w:type="continuationSeparator" w:id="0">
    <w:p w14:paraId="47D88211" w14:textId="77777777" w:rsidR="00E2197B" w:rsidRDefault="00E2197B" w:rsidP="00AF0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ACDCB" w14:textId="77777777" w:rsidR="00E2197B" w:rsidRDefault="00E2197B" w:rsidP="00AF09FB">
      <w:pPr>
        <w:spacing w:after="0" w:line="240" w:lineRule="auto"/>
      </w:pPr>
      <w:r>
        <w:separator/>
      </w:r>
    </w:p>
  </w:footnote>
  <w:footnote w:type="continuationSeparator" w:id="0">
    <w:p w14:paraId="7290BEF7" w14:textId="77777777" w:rsidR="00E2197B" w:rsidRDefault="00E2197B" w:rsidP="00AF0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F8C41" w14:textId="3477769C" w:rsidR="00AF09FB" w:rsidRPr="001074E4" w:rsidRDefault="00AF09FB">
    <w:pPr>
      <w:pStyle w:val="Header"/>
      <w:rPr>
        <w:rFonts w:ascii="Abadi Extra Light" w:hAnsi="Abadi Extra Light"/>
        <w:sz w:val="32"/>
        <w:szCs w:val="32"/>
      </w:rPr>
    </w:pPr>
    <w:r w:rsidRPr="001074E4">
      <w:rPr>
        <w:rFonts w:ascii="Abadi Extra Light" w:hAnsi="Abadi Extra Light"/>
        <w:sz w:val="32"/>
        <w:szCs w:val="32"/>
      </w:rPr>
      <w:t xml:space="preserve">Craft </w:t>
    </w:r>
    <w:r w:rsidR="001074E4" w:rsidRPr="001074E4">
      <w:rPr>
        <w:rFonts w:ascii="Abadi Extra Light" w:hAnsi="Abadi Extra Light"/>
        <w:sz w:val="32"/>
        <w:szCs w:val="32"/>
      </w:rPr>
      <w:t>Club Activities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34"/>
    <w:rsid w:val="00024566"/>
    <w:rsid w:val="000E65F0"/>
    <w:rsid w:val="00101C20"/>
    <w:rsid w:val="001074E4"/>
    <w:rsid w:val="00273F92"/>
    <w:rsid w:val="002E7B33"/>
    <w:rsid w:val="002F250E"/>
    <w:rsid w:val="00395758"/>
    <w:rsid w:val="003D37C9"/>
    <w:rsid w:val="003D3D8A"/>
    <w:rsid w:val="004749A3"/>
    <w:rsid w:val="004B22C6"/>
    <w:rsid w:val="004D460C"/>
    <w:rsid w:val="00511609"/>
    <w:rsid w:val="0052472B"/>
    <w:rsid w:val="005A65D4"/>
    <w:rsid w:val="005D3130"/>
    <w:rsid w:val="00601CDA"/>
    <w:rsid w:val="00727A69"/>
    <w:rsid w:val="00844A0B"/>
    <w:rsid w:val="00A23787"/>
    <w:rsid w:val="00A75B85"/>
    <w:rsid w:val="00AA0034"/>
    <w:rsid w:val="00AC70CD"/>
    <w:rsid w:val="00AE249A"/>
    <w:rsid w:val="00AF09FB"/>
    <w:rsid w:val="00B00EBB"/>
    <w:rsid w:val="00B13697"/>
    <w:rsid w:val="00B141C1"/>
    <w:rsid w:val="00B85B80"/>
    <w:rsid w:val="00BD4100"/>
    <w:rsid w:val="00D3529B"/>
    <w:rsid w:val="00D57487"/>
    <w:rsid w:val="00DA0062"/>
    <w:rsid w:val="00E03B2C"/>
    <w:rsid w:val="00E2197B"/>
    <w:rsid w:val="00F605C2"/>
    <w:rsid w:val="00F6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CB8BE"/>
  <w15:chartTrackingRefBased/>
  <w15:docId w15:val="{50D926E0-F93F-49BD-A7B2-3A058F064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0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0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0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0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0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0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0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0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0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0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0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0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0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0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9FB"/>
  </w:style>
  <w:style w:type="paragraph" w:styleId="Footer">
    <w:name w:val="footer"/>
    <w:basedOn w:val="Normal"/>
    <w:link w:val="FooterChar"/>
    <w:uiPriority w:val="99"/>
    <w:unhideWhenUsed/>
    <w:rsid w:val="00AF0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cid:5ae3caa0-6ab8-4388-8fb6-a3e0ffe86c39@GBRP123.PROD.OUTLOOK.COM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cid:fbabc4d8-f884-41bc-9d4a-9acfe0020e29@GBRP123.PROD.OUTLOOK.COM" TargetMode="External"/><Relationship Id="rId17" Type="http://schemas.openxmlformats.org/officeDocument/2006/relationships/image" Target="cid:e6b8846f-9276-4fbe-9b88-21e977848dca@GBRP123.PROD.OUTLOOK.COM" TargetMode="External"/><Relationship Id="rId25" Type="http://schemas.openxmlformats.org/officeDocument/2006/relationships/image" Target="cid:ffc8e47a-4e5e-4dff-b97d-a5a8190c4148@GBRP123.PROD.OUTLOOK.COM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image" Target="cid:7ae50b29-eac0-4e45-81d3-f3c17b44bc22@GBRP123.PROD.OUTLOOK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9.jpeg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cid:b9f24009-053b-4968-97cc-0820a1ef9bc0@GBRP123.PROD.OUTLOOK.COM" TargetMode="External"/><Relationship Id="rId23" Type="http://schemas.openxmlformats.org/officeDocument/2006/relationships/image" Target="cid:182b7bfd-49b2-4f7c-a772-499ae226d564@GBRP123.PROD.OUTLOOK.COM" TargetMode="External"/><Relationship Id="rId28" Type="http://schemas.openxmlformats.org/officeDocument/2006/relationships/image" Target="media/image11.jpeg"/><Relationship Id="rId10" Type="http://schemas.openxmlformats.org/officeDocument/2006/relationships/image" Target="cid:f057c35b-0c48-4103-a9c3-2fb2e18c5b27@GBRP123.PROD.OUTLOOK.COM" TargetMode="External"/><Relationship Id="rId19" Type="http://schemas.openxmlformats.org/officeDocument/2006/relationships/image" Target="cid:75f9a5ba-e7ec-4658-9f2c-9a0e284ae8ec@GBRP123.PROD.OUTLOOK.COM" TargetMode="External"/><Relationship Id="rId31" Type="http://schemas.openxmlformats.org/officeDocument/2006/relationships/image" Target="cid:d91bdf21-7ec6-4e48-9c12-097aff5252fa@GBRP123.PROD.OUTLOOK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image" Target="cid:d1936996-b53e-4bbc-acd5-f876af35e173@GBRP123.PROD.OUTLOOK.COM" TargetMode="External"/><Relationship Id="rId30" Type="http://schemas.openxmlformats.org/officeDocument/2006/relationships/image" Target="media/image12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BB0DBABED20646B5BB11340AE54F35" ma:contentTypeVersion="18" ma:contentTypeDescription="Create a new document." ma:contentTypeScope="" ma:versionID="6d4129074599f7ce144818a185d6d39d">
  <xsd:schema xmlns:xsd="http://www.w3.org/2001/XMLSchema" xmlns:xs="http://www.w3.org/2001/XMLSchema" xmlns:p="http://schemas.microsoft.com/office/2006/metadata/properties" xmlns:ns2="f22d7286-dd96-43f1-addf-1aa01b239435" xmlns:ns3="c0f1eab8-3903-44ec-b09e-06dd9dbdfde0" targetNamespace="http://schemas.microsoft.com/office/2006/metadata/properties" ma:root="true" ma:fieldsID="a14e41fa4ca912ac9b87fcb84f9e5027" ns2:_="" ns3:_="">
    <xsd:import namespace="f22d7286-dd96-43f1-addf-1aa01b239435"/>
    <xsd:import namespace="c0f1eab8-3903-44ec-b09e-06dd9dbdf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d7286-dd96-43f1-addf-1aa01b23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1eab8-3903-44ec-b09e-06dd9dbdfd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b0b30a-31ea-44aa-8bf2-3db5fc53e0db}" ma:internalName="TaxCatchAll" ma:showField="CatchAllData" ma:web="c0f1eab8-3903-44ec-b09e-06dd9dbdf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d7286-dd96-43f1-addf-1aa01b239435">
      <Terms xmlns="http://schemas.microsoft.com/office/infopath/2007/PartnerControls"/>
    </lcf76f155ced4ddcb4097134ff3c332f>
    <TaxCatchAll xmlns="c0f1eab8-3903-44ec-b09e-06dd9dbdfde0" xsi:nil="true"/>
  </documentManagement>
</p:properties>
</file>

<file path=customXml/itemProps1.xml><?xml version="1.0" encoding="utf-8"?>
<ds:datastoreItem xmlns:ds="http://schemas.openxmlformats.org/officeDocument/2006/customXml" ds:itemID="{5AAB89A4-BEDE-4375-99FE-3D013C285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d7286-dd96-43f1-addf-1aa01b239435"/>
    <ds:schemaRef ds:uri="c0f1eab8-3903-44ec-b09e-06dd9dbdf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034FB-D66D-4681-9885-15E3BB9058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4F8A45-A5C0-4D79-AB50-0A82958CDBCD}">
  <ds:schemaRefs>
    <ds:schemaRef ds:uri="http://schemas.microsoft.com/office/2006/metadata/properties"/>
    <ds:schemaRef ds:uri="http://schemas.microsoft.com/office/infopath/2007/PartnerControls"/>
    <ds:schemaRef ds:uri="f22d7286-dd96-43f1-addf-1aa01b239435"/>
    <ds:schemaRef ds:uri="c0f1eab8-3903-44ec-b09e-06dd9dbdfd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cp:lastPrinted>2025-07-02T14:51:00Z</cp:lastPrinted>
  <dcterms:created xsi:type="dcterms:W3CDTF">2025-07-02T14:51:00Z</dcterms:created>
  <dcterms:modified xsi:type="dcterms:W3CDTF">2025-07-02T14:51:00Z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0x010100ACBB0DBABED20646B5BB11340AE54F35</vt:lpwstr>
  </property>
  <property fmtid="{D5CDD505-2E9C-101B-9397-08002B2CF9AE}" pid="3" name="MediaServiceImageTags">
    <vt:lpwstr/>
  </property>
</Properties>
</file>